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85F09">
      <w:r>
        <w:separator/>
      </w:r>
    </w:p>
  </w:endnote>
  <w:endnote w:type="continuationSeparator" w:id="0">
    <w:p w:rsidR="00000000" w:rsidRDefault="0068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3A6A8A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685F09">
    <w:pPr>
      <w:spacing w:line="259" w:lineRule="exact"/>
      <w:jc w:val="center"/>
    </w:pP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3A6A8A" w:rsidRDefault="00685F09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3A6A8A" w:rsidRDefault="003A6A8A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3A6A8A">
    <w:pPr>
      <w:pStyle w:val="af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685F09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A6A8A" w:rsidRDefault="00685F09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- 14 -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3A6A8A" w:rsidRDefault="00685F09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- 14 -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3A6A8A" w:rsidRDefault="00685F09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3A6A8A" w:rsidRDefault="003A6A8A">
    <w:pPr>
      <w:pStyle w:val="af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685F09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A6A8A" w:rsidRDefault="00685F09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3A6A8A" w:rsidRDefault="00685F09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3A6A8A" w:rsidRDefault="00685F09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3A6A8A" w:rsidRDefault="00685F09">
    <w:pPr>
      <w:pStyle w:val="af9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A6A8A" w:rsidRDefault="003A6A8A">
                          <w:pPr>
                            <w:pStyle w:val="af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9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gpNg9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3A6A8A" w:rsidRDefault="003A6A8A">
                    <w:pPr>
                      <w:pStyle w:val="af9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3A6A8A" w:rsidRDefault="003A6A8A">
    <w:pPr>
      <w:pStyle w:val="af1"/>
      <w:spacing w:line="14" w:lineRule="auto"/>
      <w:rPr>
        <w:sz w:val="20"/>
      </w:rPr>
    </w:pPr>
  </w:p>
  <w:p w:rsidR="003A6A8A" w:rsidRDefault="003A6A8A">
    <w:pPr>
      <w:pStyle w:val="af1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685F09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A6A8A" w:rsidRDefault="00685F09">
                          <w:pPr>
                            <w:pStyle w:val="af9"/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- 58 -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3" type="#_x0000_t202" style="position:absolute;left:0;text-align:left;margin-left:92.8pt;margin-top:0;width:2in;height:2in;z-index:25166540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Me2ZQIAABEFAAAOAAAAZHJzL2Uyb0RvYy54bWysVE1uEzEU3iNxB8t7OmkRbRR1UoVWRUgV&#10;rSiIteOxmxG2n2W7mQkHgBuw6oY95+o5+OzJpKiwKWLjeeP3/33v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7RMe2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3A6A8A" w:rsidRDefault="00685F09">
                    <w:pPr>
                      <w:pStyle w:val="af9"/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- 58 -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3A6A8A" w:rsidRDefault="00685F09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3A6A8A" w:rsidRDefault="003A6A8A">
    <w:pPr>
      <w:pStyle w:val="af9"/>
      <w:tabs>
        <w:tab w:val="clear" w:pos="4153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85F09">
      <w:r>
        <w:separator/>
      </w:r>
    </w:p>
  </w:footnote>
  <w:footnote w:type="continuationSeparator" w:id="0">
    <w:p w:rsidR="00000000" w:rsidRDefault="00685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3A6A8A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685F09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6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电动工具</w:t>
    </w:r>
    <w:r>
      <w:rPr>
        <w:rFonts w:hint="eastAsia"/>
        <w:sz w:val="21"/>
        <w:szCs w:val="21"/>
      </w:rPr>
      <w:t>集采项目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3A6A8A">
    <w:pPr>
      <w:pStyle w:val="af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8A" w:rsidRDefault="00685F09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11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电动工具</w:t>
    </w:r>
    <w:r>
      <w:rPr>
        <w:rFonts w:hint="eastAsia"/>
        <w:sz w:val="21"/>
        <w:szCs w:val="21"/>
      </w:rPr>
      <w:t>集采项目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20"/>
  <w:drawingGridHorizontalSpacing w:val="210"/>
  <w:drawingGridVerticalSpacing w:val="156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WQ3ZjA1NGM4NzIyM2NhNWUxN2Q5NmVhMjQyNjYifQ=="/>
  </w:docVars>
  <w:rsids>
    <w:rsidRoot w:val="00F900A3"/>
    <w:rsid w:val="00044D2A"/>
    <w:rsid w:val="000B414C"/>
    <w:rsid w:val="0018795B"/>
    <w:rsid w:val="001F5CBD"/>
    <w:rsid w:val="00241D76"/>
    <w:rsid w:val="00282E49"/>
    <w:rsid w:val="002F30C8"/>
    <w:rsid w:val="003A6A8A"/>
    <w:rsid w:val="004332F1"/>
    <w:rsid w:val="00465D7B"/>
    <w:rsid w:val="00466FC1"/>
    <w:rsid w:val="00477257"/>
    <w:rsid w:val="004B207D"/>
    <w:rsid w:val="00501EE6"/>
    <w:rsid w:val="005125F5"/>
    <w:rsid w:val="0056511C"/>
    <w:rsid w:val="00685F09"/>
    <w:rsid w:val="006865AC"/>
    <w:rsid w:val="006C4B66"/>
    <w:rsid w:val="0074155E"/>
    <w:rsid w:val="007541C1"/>
    <w:rsid w:val="007B7EEE"/>
    <w:rsid w:val="008608E5"/>
    <w:rsid w:val="00911EA0"/>
    <w:rsid w:val="00940127"/>
    <w:rsid w:val="00A63EFC"/>
    <w:rsid w:val="00A9132D"/>
    <w:rsid w:val="00A9700B"/>
    <w:rsid w:val="00AB70A4"/>
    <w:rsid w:val="00AC4CB0"/>
    <w:rsid w:val="00B419EE"/>
    <w:rsid w:val="00BD5081"/>
    <w:rsid w:val="00BF38D9"/>
    <w:rsid w:val="00C46A91"/>
    <w:rsid w:val="00C75A89"/>
    <w:rsid w:val="00D76930"/>
    <w:rsid w:val="00D871C6"/>
    <w:rsid w:val="00EB055E"/>
    <w:rsid w:val="00EB0BEB"/>
    <w:rsid w:val="00F21C73"/>
    <w:rsid w:val="00F57470"/>
    <w:rsid w:val="00F900A3"/>
    <w:rsid w:val="01115B19"/>
    <w:rsid w:val="01154EDD"/>
    <w:rsid w:val="01347A59"/>
    <w:rsid w:val="01735163"/>
    <w:rsid w:val="0196407A"/>
    <w:rsid w:val="025477BC"/>
    <w:rsid w:val="02AB3D4B"/>
    <w:rsid w:val="02CB619B"/>
    <w:rsid w:val="02DA1F3A"/>
    <w:rsid w:val="02F92D08"/>
    <w:rsid w:val="03190CB5"/>
    <w:rsid w:val="03237D85"/>
    <w:rsid w:val="037B531D"/>
    <w:rsid w:val="040A4AA1"/>
    <w:rsid w:val="04124862"/>
    <w:rsid w:val="04471852"/>
    <w:rsid w:val="046C750A"/>
    <w:rsid w:val="048B199B"/>
    <w:rsid w:val="04B30C95"/>
    <w:rsid w:val="05A21435"/>
    <w:rsid w:val="05D9472B"/>
    <w:rsid w:val="063876A4"/>
    <w:rsid w:val="06562220"/>
    <w:rsid w:val="067C0D88"/>
    <w:rsid w:val="06B40013"/>
    <w:rsid w:val="06C26B75"/>
    <w:rsid w:val="06F16FFA"/>
    <w:rsid w:val="070B6708"/>
    <w:rsid w:val="07416A2C"/>
    <w:rsid w:val="07520E2A"/>
    <w:rsid w:val="07590D1D"/>
    <w:rsid w:val="07612C2A"/>
    <w:rsid w:val="0765792F"/>
    <w:rsid w:val="0797664C"/>
    <w:rsid w:val="07A64AE1"/>
    <w:rsid w:val="08401C21"/>
    <w:rsid w:val="08646E76"/>
    <w:rsid w:val="08947444"/>
    <w:rsid w:val="08B1198F"/>
    <w:rsid w:val="08B36A13"/>
    <w:rsid w:val="08C72BD6"/>
    <w:rsid w:val="08F4242E"/>
    <w:rsid w:val="0908448C"/>
    <w:rsid w:val="095E7BDA"/>
    <w:rsid w:val="09D10AC6"/>
    <w:rsid w:val="0A12645E"/>
    <w:rsid w:val="0A1B76D9"/>
    <w:rsid w:val="0A2A19F9"/>
    <w:rsid w:val="0A3D172D"/>
    <w:rsid w:val="0A834FF7"/>
    <w:rsid w:val="0A84735B"/>
    <w:rsid w:val="0AC91212"/>
    <w:rsid w:val="0AC97B4A"/>
    <w:rsid w:val="0ACE6829"/>
    <w:rsid w:val="0AD96F7B"/>
    <w:rsid w:val="0AE4604C"/>
    <w:rsid w:val="0BDA2FAB"/>
    <w:rsid w:val="0BFA364D"/>
    <w:rsid w:val="0C232BA4"/>
    <w:rsid w:val="0C445F0D"/>
    <w:rsid w:val="0C6F1945"/>
    <w:rsid w:val="0CA051EF"/>
    <w:rsid w:val="0CA5180B"/>
    <w:rsid w:val="0D3B07AA"/>
    <w:rsid w:val="0DA60FE3"/>
    <w:rsid w:val="0DA815B3"/>
    <w:rsid w:val="0DEB5944"/>
    <w:rsid w:val="0DED346A"/>
    <w:rsid w:val="0E2330FF"/>
    <w:rsid w:val="0E3F71F2"/>
    <w:rsid w:val="0E9C09EC"/>
    <w:rsid w:val="0EA30A70"/>
    <w:rsid w:val="0ECE5049"/>
    <w:rsid w:val="0F184516"/>
    <w:rsid w:val="0F1F58A5"/>
    <w:rsid w:val="0F227143"/>
    <w:rsid w:val="0F96368D"/>
    <w:rsid w:val="0FC71A98"/>
    <w:rsid w:val="0FF24D67"/>
    <w:rsid w:val="100827DD"/>
    <w:rsid w:val="10513B5F"/>
    <w:rsid w:val="10E42E35"/>
    <w:rsid w:val="10FA61E7"/>
    <w:rsid w:val="112371A2"/>
    <w:rsid w:val="11252F1A"/>
    <w:rsid w:val="114F73BF"/>
    <w:rsid w:val="117619C8"/>
    <w:rsid w:val="121F5BBC"/>
    <w:rsid w:val="12205710"/>
    <w:rsid w:val="12213DDD"/>
    <w:rsid w:val="12614426"/>
    <w:rsid w:val="127B54E8"/>
    <w:rsid w:val="12A90552"/>
    <w:rsid w:val="12C42D57"/>
    <w:rsid w:val="130628D8"/>
    <w:rsid w:val="14096B23"/>
    <w:rsid w:val="142D2812"/>
    <w:rsid w:val="146D2C0E"/>
    <w:rsid w:val="14861F22"/>
    <w:rsid w:val="14B37B43"/>
    <w:rsid w:val="14E06F3C"/>
    <w:rsid w:val="1503608A"/>
    <w:rsid w:val="1534372C"/>
    <w:rsid w:val="15597637"/>
    <w:rsid w:val="157E75CB"/>
    <w:rsid w:val="15943D1A"/>
    <w:rsid w:val="15DD0268"/>
    <w:rsid w:val="161C2A95"/>
    <w:rsid w:val="16572650"/>
    <w:rsid w:val="16881F81"/>
    <w:rsid w:val="169923E1"/>
    <w:rsid w:val="16C36C26"/>
    <w:rsid w:val="16E01DBD"/>
    <w:rsid w:val="16ED6288"/>
    <w:rsid w:val="17215F32"/>
    <w:rsid w:val="17312FB3"/>
    <w:rsid w:val="178A3AD7"/>
    <w:rsid w:val="17BA66F4"/>
    <w:rsid w:val="17DD5A5F"/>
    <w:rsid w:val="189C7F66"/>
    <w:rsid w:val="18A312F5"/>
    <w:rsid w:val="190653E0"/>
    <w:rsid w:val="199155F1"/>
    <w:rsid w:val="19B81CB1"/>
    <w:rsid w:val="1A253F8B"/>
    <w:rsid w:val="1A42097E"/>
    <w:rsid w:val="1A524CDC"/>
    <w:rsid w:val="1ACB4B33"/>
    <w:rsid w:val="1B163807"/>
    <w:rsid w:val="1B362FB2"/>
    <w:rsid w:val="1B430B6D"/>
    <w:rsid w:val="1B46240B"/>
    <w:rsid w:val="1BBE5191"/>
    <w:rsid w:val="1BC32784"/>
    <w:rsid w:val="1BE0016A"/>
    <w:rsid w:val="1BEE6D2B"/>
    <w:rsid w:val="1BFC5829"/>
    <w:rsid w:val="1C38120E"/>
    <w:rsid w:val="1C424981"/>
    <w:rsid w:val="1C6F14EE"/>
    <w:rsid w:val="1C784846"/>
    <w:rsid w:val="1C8B4598"/>
    <w:rsid w:val="1CB33AD0"/>
    <w:rsid w:val="1CC82B82"/>
    <w:rsid w:val="1CD118D8"/>
    <w:rsid w:val="1D1A244E"/>
    <w:rsid w:val="1D596426"/>
    <w:rsid w:val="1D6B11A4"/>
    <w:rsid w:val="1D792624"/>
    <w:rsid w:val="1DA67191"/>
    <w:rsid w:val="1DAC3D43"/>
    <w:rsid w:val="1DB4365C"/>
    <w:rsid w:val="1DFE6FCD"/>
    <w:rsid w:val="1E127350"/>
    <w:rsid w:val="1E3B3D7D"/>
    <w:rsid w:val="1E494058"/>
    <w:rsid w:val="1E5961BF"/>
    <w:rsid w:val="1E8825F2"/>
    <w:rsid w:val="1E886D1D"/>
    <w:rsid w:val="1EA04626"/>
    <w:rsid w:val="1EE94A67"/>
    <w:rsid w:val="1F0B7BF4"/>
    <w:rsid w:val="1F3F33F9"/>
    <w:rsid w:val="1FA140B4"/>
    <w:rsid w:val="20374DBC"/>
    <w:rsid w:val="204213F3"/>
    <w:rsid w:val="20A71D2F"/>
    <w:rsid w:val="20D30D68"/>
    <w:rsid w:val="20E222FD"/>
    <w:rsid w:val="21081356"/>
    <w:rsid w:val="210F0040"/>
    <w:rsid w:val="216655B5"/>
    <w:rsid w:val="217F6677"/>
    <w:rsid w:val="21D306F0"/>
    <w:rsid w:val="21F26E49"/>
    <w:rsid w:val="21FC3824"/>
    <w:rsid w:val="220373EE"/>
    <w:rsid w:val="223421B5"/>
    <w:rsid w:val="22342B96"/>
    <w:rsid w:val="22525B39"/>
    <w:rsid w:val="226118D9"/>
    <w:rsid w:val="22851A6B"/>
    <w:rsid w:val="22B95BA2"/>
    <w:rsid w:val="23166B67"/>
    <w:rsid w:val="23233AE2"/>
    <w:rsid w:val="233D3DA7"/>
    <w:rsid w:val="23616034"/>
    <w:rsid w:val="23925B4B"/>
    <w:rsid w:val="23CF098F"/>
    <w:rsid w:val="24266E50"/>
    <w:rsid w:val="243C25FD"/>
    <w:rsid w:val="244F2331"/>
    <w:rsid w:val="246F652F"/>
    <w:rsid w:val="24855D52"/>
    <w:rsid w:val="24C71961"/>
    <w:rsid w:val="24D95C32"/>
    <w:rsid w:val="24E55084"/>
    <w:rsid w:val="24E81FE4"/>
    <w:rsid w:val="24FB4266"/>
    <w:rsid w:val="250273A3"/>
    <w:rsid w:val="2521327E"/>
    <w:rsid w:val="255F47F5"/>
    <w:rsid w:val="25915246"/>
    <w:rsid w:val="26363B49"/>
    <w:rsid w:val="268F44BE"/>
    <w:rsid w:val="26AB1243"/>
    <w:rsid w:val="271E248E"/>
    <w:rsid w:val="275163C0"/>
    <w:rsid w:val="27660F7A"/>
    <w:rsid w:val="277B70E6"/>
    <w:rsid w:val="279F35CF"/>
    <w:rsid w:val="27BC5F2F"/>
    <w:rsid w:val="27F31225"/>
    <w:rsid w:val="27F330CE"/>
    <w:rsid w:val="28116D7B"/>
    <w:rsid w:val="28363806"/>
    <w:rsid w:val="287560DE"/>
    <w:rsid w:val="288602EB"/>
    <w:rsid w:val="2892268D"/>
    <w:rsid w:val="28AD522F"/>
    <w:rsid w:val="291B6C85"/>
    <w:rsid w:val="29490FA9"/>
    <w:rsid w:val="29700984"/>
    <w:rsid w:val="29E14532"/>
    <w:rsid w:val="2A157B78"/>
    <w:rsid w:val="2A1A518F"/>
    <w:rsid w:val="2A4C2E6E"/>
    <w:rsid w:val="2B272B0F"/>
    <w:rsid w:val="2B427873"/>
    <w:rsid w:val="2B560448"/>
    <w:rsid w:val="2B720905"/>
    <w:rsid w:val="2B776F3C"/>
    <w:rsid w:val="2B7D7783"/>
    <w:rsid w:val="2B7E174D"/>
    <w:rsid w:val="2BAE1EFC"/>
    <w:rsid w:val="2C1E2D4E"/>
    <w:rsid w:val="2C3623FB"/>
    <w:rsid w:val="2C484235"/>
    <w:rsid w:val="2C7520E7"/>
    <w:rsid w:val="2C8B2374"/>
    <w:rsid w:val="2C9F1CB6"/>
    <w:rsid w:val="2CA86A82"/>
    <w:rsid w:val="2CE10A71"/>
    <w:rsid w:val="2D053ED4"/>
    <w:rsid w:val="2D241E80"/>
    <w:rsid w:val="2D740E8C"/>
    <w:rsid w:val="2DA3549B"/>
    <w:rsid w:val="2DBE278E"/>
    <w:rsid w:val="2E32483A"/>
    <w:rsid w:val="2E345A1F"/>
    <w:rsid w:val="2E7C01C6"/>
    <w:rsid w:val="2E9255FF"/>
    <w:rsid w:val="2E951288"/>
    <w:rsid w:val="2EA039AB"/>
    <w:rsid w:val="2EA85955"/>
    <w:rsid w:val="2ECE4FDA"/>
    <w:rsid w:val="2EF20488"/>
    <w:rsid w:val="2EFF5476"/>
    <w:rsid w:val="2F033820"/>
    <w:rsid w:val="2F5922B5"/>
    <w:rsid w:val="2F6B1FE9"/>
    <w:rsid w:val="2F8B1BF0"/>
    <w:rsid w:val="2FAF1ED5"/>
    <w:rsid w:val="2FB26F13"/>
    <w:rsid w:val="30071D11"/>
    <w:rsid w:val="303C7AC4"/>
    <w:rsid w:val="304070CD"/>
    <w:rsid w:val="309000D8"/>
    <w:rsid w:val="30C16364"/>
    <w:rsid w:val="30C61BCC"/>
    <w:rsid w:val="30C6397A"/>
    <w:rsid w:val="30E87D95"/>
    <w:rsid w:val="30EC0F07"/>
    <w:rsid w:val="31B042B8"/>
    <w:rsid w:val="31FD161E"/>
    <w:rsid w:val="32635E3A"/>
    <w:rsid w:val="32933D30"/>
    <w:rsid w:val="330A517E"/>
    <w:rsid w:val="336F02F9"/>
    <w:rsid w:val="33926525"/>
    <w:rsid w:val="33B421B0"/>
    <w:rsid w:val="33C72679"/>
    <w:rsid w:val="33E40D09"/>
    <w:rsid w:val="33FE24C1"/>
    <w:rsid w:val="347100A1"/>
    <w:rsid w:val="34A43FD3"/>
    <w:rsid w:val="34F0546A"/>
    <w:rsid w:val="35020CF9"/>
    <w:rsid w:val="35126CFC"/>
    <w:rsid w:val="35374DDA"/>
    <w:rsid w:val="35610116"/>
    <w:rsid w:val="359202CF"/>
    <w:rsid w:val="35AF2A9B"/>
    <w:rsid w:val="35EA1DC6"/>
    <w:rsid w:val="36511F38"/>
    <w:rsid w:val="36A04C6E"/>
    <w:rsid w:val="36A72787"/>
    <w:rsid w:val="36B10C29"/>
    <w:rsid w:val="36FE2A9A"/>
    <w:rsid w:val="370E6EC8"/>
    <w:rsid w:val="373C4996"/>
    <w:rsid w:val="375717D0"/>
    <w:rsid w:val="37781747"/>
    <w:rsid w:val="37A30ED5"/>
    <w:rsid w:val="37B564F7"/>
    <w:rsid w:val="37DC3A83"/>
    <w:rsid w:val="37DE77FC"/>
    <w:rsid w:val="37E56DDC"/>
    <w:rsid w:val="382D2531"/>
    <w:rsid w:val="38455ACD"/>
    <w:rsid w:val="389D1465"/>
    <w:rsid w:val="390B2713"/>
    <w:rsid w:val="390E4110"/>
    <w:rsid w:val="39331DC9"/>
    <w:rsid w:val="393B2A2C"/>
    <w:rsid w:val="39785A2E"/>
    <w:rsid w:val="398D4FD9"/>
    <w:rsid w:val="398E34A3"/>
    <w:rsid w:val="3A127E79"/>
    <w:rsid w:val="3AA7481D"/>
    <w:rsid w:val="3AE710BD"/>
    <w:rsid w:val="3AEA64B7"/>
    <w:rsid w:val="3B137951"/>
    <w:rsid w:val="3B190B4B"/>
    <w:rsid w:val="3B194FEF"/>
    <w:rsid w:val="3B205A33"/>
    <w:rsid w:val="3B7D557D"/>
    <w:rsid w:val="3B8B1A48"/>
    <w:rsid w:val="3B984FDD"/>
    <w:rsid w:val="3BC756FF"/>
    <w:rsid w:val="3BDA477E"/>
    <w:rsid w:val="3BF03FA1"/>
    <w:rsid w:val="3C0D06AF"/>
    <w:rsid w:val="3C655E73"/>
    <w:rsid w:val="3CA92804"/>
    <w:rsid w:val="3CBA1FC8"/>
    <w:rsid w:val="3CE22E83"/>
    <w:rsid w:val="3CE31410"/>
    <w:rsid w:val="3CE8111C"/>
    <w:rsid w:val="3CF35B9B"/>
    <w:rsid w:val="3D63570A"/>
    <w:rsid w:val="3D6C3161"/>
    <w:rsid w:val="3D6D1F74"/>
    <w:rsid w:val="3D976CB1"/>
    <w:rsid w:val="3DAE1A1E"/>
    <w:rsid w:val="3DFB01DD"/>
    <w:rsid w:val="3E104487"/>
    <w:rsid w:val="3E595E2E"/>
    <w:rsid w:val="3ECF3FBD"/>
    <w:rsid w:val="3ED731F7"/>
    <w:rsid w:val="3EE00F49"/>
    <w:rsid w:val="3F06588A"/>
    <w:rsid w:val="3F122481"/>
    <w:rsid w:val="3F1E5813"/>
    <w:rsid w:val="3F847A29"/>
    <w:rsid w:val="3F982986"/>
    <w:rsid w:val="3FE931E1"/>
    <w:rsid w:val="3FFA53EF"/>
    <w:rsid w:val="400C036D"/>
    <w:rsid w:val="4061721C"/>
    <w:rsid w:val="40721429"/>
    <w:rsid w:val="40DF6392"/>
    <w:rsid w:val="411E510D"/>
    <w:rsid w:val="41562AF9"/>
    <w:rsid w:val="415D5C35"/>
    <w:rsid w:val="417B7620"/>
    <w:rsid w:val="41AB11AB"/>
    <w:rsid w:val="41C04416"/>
    <w:rsid w:val="420D6ACA"/>
    <w:rsid w:val="421F63AC"/>
    <w:rsid w:val="422449A5"/>
    <w:rsid w:val="42A62FD1"/>
    <w:rsid w:val="42B850ED"/>
    <w:rsid w:val="42DD01B9"/>
    <w:rsid w:val="434150E2"/>
    <w:rsid w:val="43A0005B"/>
    <w:rsid w:val="44041231"/>
    <w:rsid w:val="440525B4"/>
    <w:rsid w:val="44117AA8"/>
    <w:rsid w:val="44260239"/>
    <w:rsid w:val="446001FC"/>
    <w:rsid w:val="44B805BC"/>
    <w:rsid w:val="44C12F2D"/>
    <w:rsid w:val="44F3042A"/>
    <w:rsid w:val="452347FA"/>
    <w:rsid w:val="45262082"/>
    <w:rsid w:val="453E18DA"/>
    <w:rsid w:val="45694A1E"/>
    <w:rsid w:val="456C2B01"/>
    <w:rsid w:val="459C2AA4"/>
    <w:rsid w:val="46333408"/>
    <w:rsid w:val="464949DA"/>
    <w:rsid w:val="46790CB6"/>
    <w:rsid w:val="46A95EF3"/>
    <w:rsid w:val="46FC37FA"/>
    <w:rsid w:val="47282841"/>
    <w:rsid w:val="479B74B7"/>
    <w:rsid w:val="47B70A33"/>
    <w:rsid w:val="47DF5421"/>
    <w:rsid w:val="47F646ED"/>
    <w:rsid w:val="480B5FF0"/>
    <w:rsid w:val="481E59F2"/>
    <w:rsid w:val="482079BC"/>
    <w:rsid w:val="485A01FF"/>
    <w:rsid w:val="488E5795"/>
    <w:rsid w:val="48C06AA9"/>
    <w:rsid w:val="48CE566A"/>
    <w:rsid w:val="49555444"/>
    <w:rsid w:val="496F0BFB"/>
    <w:rsid w:val="4977185E"/>
    <w:rsid w:val="49A20B97"/>
    <w:rsid w:val="49AF20A5"/>
    <w:rsid w:val="49F17862"/>
    <w:rsid w:val="4A0D21C2"/>
    <w:rsid w:val="4A1E5916"/>
    <w:rsid w:val="4A677B24"/>
    <w:rsid w:val="4A743FEF"/>
    <w:rsid w:val="4A8D53A1"/>
    <w:rsid w:val="4AAA5C63"/>
    <w:rsid w:val="4ABA3FD3"/>
    <w:rsid w:val="4AE72DF0"/>
    <w:rsid w:val="4AF87402"/>
    <w:rsid w:val="4AFB026D"/>
    <w:rsid w:val="4B090BDC"/>
    <w:rsid w:val="4B1F5D09"/>
    <w:rsid w:val="4B2477C4"/>
    <w:rsid w:val="4B621340"/>
    <w:rsid w:val="4BE3142D"/>
    <w:rsid w:val="4BE807F1"/>
    <w:rsid w:val="4C6D29DF"/>
    <w:rsid w:val="4CD114F8"/>
    <w:rsid w:val="4CF5766A"/>
    <w:rsid w:val="4D157D8C"/>
    <w:rsid w:val="4D364BC7"/>
    <w:rsid w:val="4D7D2979"/>
    <w:rsid w:val="4D950A56"/>
    <w:rsid w:val="4DE20456"/>
    <w:rsid w:val="4DED0341"/>
    <w:rsid w:val="4E233D62"/>
    <w:rsid w:val="4EAF55F6"/>
    <w:rsid w:val="4EB1136E"/>
    <w:rsid w:val="4EE27BBD"/>
    <w:rsid w:val="4F1274F3"/>
    <w:rsid w:val="4FCC3F86"/>
    <w:rsid w:val="501B6933"/>
    <w:rsid w:val="50574197"/>
    <w:rsid w:val="506C46EC"/>
    <w:rsid w:val="507A0628"/>
    <w:rsid w:val="50A8054F"/>
    <w:rsid w:val="50C61B92"/>
    <w:rsid w:val="511D2CEB"/>
    <w:rsid w:val="5121115F"/>
    <w:rsid w:val="51A03D0A"/>
    <w:rsid w:val="52426781"/>
    <w:rsid w:val="524D5852"/>
    <w:rsid w:val="529B53F4"/>
    <w:rsid w:val="52B14033"/>
    <w:rsid w:val="52BF066E"/>
    <w:rsid w:val="52C673B2"/>
    <w:rsid w:val="52DE0A50"/>
    <w:rsid w:val="52F65EE9"/>
    <w:rsid w:val="532365B3"/>
    <w:rsid w:val="53401A71"/>
    <w:rsid w:val="537868FE"/>
    <w:rsid w:val="53C9715A"/>
    <w:rsid w:val="53F57F4F"/>
    <w:rsid w:val="5421580B"/>
    <w:rsid w:val="546567B3"/>
    <w:rsid w:val="5474356A"/>
    <w:rsid w:val="547C7EFD"/>
    <w:rsid w:val="549C486F"/>
    <w:rsid w:val="54AC2978"/>
    <w:rsid w:val="54ED57AB"/>
    <w:rsid w:val="55320D2F"/>
    <w:rsid w:val="55410F72"/>
    <w:rsid w:val="561C60BC"/>
    <w:rsid w:val="5678676B"/>
    <w:rsid w:val="56950710"/>
    <w:rsid w:val="56D45E7D"/>
    <w:rsid w:val="570F1328"/>
    <w:rsid w:val="57184AF5"/>
    <w:rsid w:val="57AD3B34"/>
    <w:rsid w:val="581C2119"/>
    <w:rsid w:val="586665B1"/>
    <w:rsid w:val="58847AF3"/>
    <w:rsid w:val="58865568"/>
    <w:rsid w:val="58906498"/>
    <w:rsid w:val="58B55C5A"/>
    <w:rsid w:val="58E819BF"/>
    <w:rsid w:val="59576FB6"/>
    <w:rsid w:val="59723449"/>
    <w:rsid w:val="598C4EB2"/>
    <w:rsid w:val="59BF4606"/>
    <w:rsid w:val="59E940B2"/>
    <w:rsid w:val="5A1B7FE4"/>
    <w:rsid w:val="5A2275C4"/>
    <w:rsid w:val="5A6F6D99"/>
    <w:rsid w:val="5A7E53A8"/>
    <w:rsid w:val="5A8859D2"/>
    <w:rsid w:val="5AA004E9"/>
    <w:rsid w:val="5ABA53B4"/>
    <w:rsid w:val="5ABE3AE3"/>
    <w:rsid w:val="5AC900F1"/>
    <w:rsid w:val="5AD148AC"/>
    <w:rsid w:val="5AF0321E"/>
    <w:rsid w:val="5B783BA2"/>
    <w:rsid w:val="5BA04C44"/>
    <w:rsid w:val="5BA65FD3"/>
    <w:rsid w:val="5BBC1C68"/>
    <w:rsid w:val="5BD14DFE"/>
    <w:rsid w:val="5C45307E"/>
    <w:rsid w:val="5C6A7000"/>
    <w:rsid w:val="5CB163A0"/>
    <w:rsid w:val="5CDC4DC3"/>
    <w:rsid w:val="5CE65A03"/>
    <w:rsid w:val="5D0E6DC8"/>
    <w:rsid w:val="5D6A375C"/>
    <w:rsid w:val="5D6F76F8"/>
    <w:rsid w:val="5D880AA1"/>
    <w:rsid w:val="5D9205BD"/>
    <w:rsid w:val="5DAA3B58"/>
    <w:rsid w:val="5DEA21A7"/>
    <w:rsid w:val="5E473A9D"/>
    <w:rsid w:val="5E766130"/>
    <w:rsid w:val="5E973D9A"/>
    <w:rsid w:val="5EA66A16"/>
    <w:rsid w:val="5EE1274F"/>
    <w:rsid w:val="5EF07C91"/>
    <w:rsid w:val="5F7C42B5"/>
    <w:rsid w:val="5FA665A1"/>
    <w:rsid w:val="5FC627A0"/>
    <w:rsid w:val="5FF90DC7"/>
    <w:rsid w:val="6016499A"/>
    <w:rsid w:val="601B1F2F"/>
    <w:rsid w:val="6025396A"/>
    <w:rsid w:val="608A79EB"/>
    <w:rsid w:val="60D158A0"/>
    <w:rsid w:val="613D7734"/>
    <w:rsid w:val="61635B92"/>
    <w:rsid w:val="617C1CB0"/>
    <w:rsid w:val="618943CD"/>
    <w:rsid w:val="61E433B1"/>
    <w:rsid w:val="62101C88"/>
    <w:rsid w:val="626D33A6"/>
    <w:rsid w:val="62815BED"/>
    <w:rsid w:val="629B0490"/>
    <w:rsid w:val="63480CFC"/>
    <w:rsid w:val="6368041F"/>
    <w:rsid w:val="63A74E03"/>
    <w:rsid w:val="63CC711C"/>
    <w:rsid w:val="641B2BCB"/>
    <w:rsid w:val="64344D47"/>
    <w:rsid w:val="6454481E"/>
    <w:rsid w:val="648D7D30"/>
    <w:rsid w:val="64CC3C50"/>
    <w:rsid w:val="64DB6CED"/>
    <w:rsid w:val="653E102A"/>
    <w:rsid w:val="65532D27"/>
    <w:rsid w:val="658630FD"/>
    <w:rsid w:val="65DB7535"/>
    <w:rsid w:val="65EA009F"/>
    <w:rsid w:val="65FF6A0B"/>
    <w:rsid w:val="66407E8B"/>
    <w:rsid w:val="66903B07"/>
    <w:rsid w:val="67452B44"/>
    <w:rsid w:val="67AB6E4B"/>
    <w:rsid w:val="67BC1058"/>
    <w:rsid w:val="67D14FAE"/>
    <w:rsid w:val="67D22629"/>
    <w:rsid w:val="67F26828"/>
    <w:rsid w:val="68051C12"/>
    <w:rsid w:val="685145AA"/>
    <w:rsid w:val="68692862"/>
    <w:rsid w:val="688D7A4E"/>
    <w:rsid w:val="68F5111F"/>
    <w:rsid w:val="69090759"/>
    <w:rsid w:val="693F74CE"/>
    <w:rsid w:val="69672C1F"/>
    <w:rsid w:val="69CB6706"/>
    <w:rsid w:val="69DA7573"/>
    <w:rsid w:val="69DF2DDC"/>
    <w:rsid w:val="6A001B34"/>
    <w:rsid w:val="6A0176D2"/>
    <w:rsid w:val="6A3650AB"/>
    <w:rsid w:val="6A8C7BFA"/>
    <w:rsid w:val="6AAD6F18"/>
    <w:rsid w:val="6AB96A96"/>
    <w:rsid w:val="6AD91A1A"/>
    <w:rsid w:val="6ADA6BEA"/>
    <w:rsid w:val="6B0F1D31"/>
    <w:rsid w:val="6B1B6095"/>
    <w:rsid w:val="6B685053"/>
    <w:rsid w:val="6B822B79"/>
    <w:rsid w:val="6BA0659B"/>
    <w:rsid w:val="6BA918F3"/>
    <w:rsid w:val="6BBA170E"/>
    <w:rsid w:val="6BF32F09"/>
    <w:rsid w:val="6C060AF4"/>
    <w:rsid w:val="6C0919D0"/>
    <w:rsid w:val="6C1E1836"/>
    <w:rsid w:val="6C601E49"/>
    <w:rsid w:val="6C891A5D"/>
    <w:rsid w:val="6CFA617E"/>
    <w:rsid w:val="6D055548"/>
    <w:rsid w:val="6D970DE8"/>
    <w:rsid w:val="6DC02F24"/>
    <w:rsid w:val="6DD95D94"/>
    <w:rsid w:val="6DE32C5A"/>
    <w:rsid w:val="6E27394E"/>
    <w:rsid w:val="6E7E7F92"/>
    <w:rsid w:val="6E8201DA"/>
    <w:rsid w:val="6EB02F99"/>
    <w:rsid w:val="6ECA6DD5"/>
    <w:rsid w:val="6ECE1671"/>
    <w:rsid w:val="6EF931F6"/>
    <w:rsid w:val="6F046E40"/>
    <w:rsid w:val="6F3E05A4"/>
    <w:rsid w:val="6F7342C9"/>
    <w:rsid w:val="6F897387"/>
    <w:rsid w:val="6FDD7DBD"/>
    <w:rsid w:val="6FED3D79"/>
    <w:rsid w:val="6FFE3FA2"/>
    <w:rsid w:val="700805F6"/>
    <w:rsid w:val="702C2AF3"/>
    <w:rsid w:val="70587444"/>
    <w:rsid w:val="70686280"/>
    <w:rsid w:val="707C06BF"/>
    <w:rsid w:val="70C65F03"/>
    <w:rsid w:val="70F353BF"/>
    <w:rsid w:val="710B4B8F"/>
    <w:rsid w:val="71167927"/>
    <w:rsid w:val="718E4C8C"/>
    <w:rsid w:val="71F413EE"/>
    <w:rsid w:val="71FB277D"/>
    <w:rsid w:val="722F26B4"/>
    <w:rsid w:val="72600832"/>
    <w:rsid w:val="72C132D3"/>
    <w:rsid w:val="73603489"/>
    <w:rsid w:val="73A40BF2"/>
    <w:rsid w:val="73FB2F08"/>
    <w:rsid w:val="74377A56"/>
    <w:rsid w:val="744B4216"/>
    <w:rsid w:val="7463029D"/>
    <w:rsid w:val="74B86703"/>
    <w:rsid w:val="74CC0400"/>
    <w:rsid w:val="74F34A30"/>
    <w:rsid w:val="74F3598D"/>
    <w:rsid w:val="75017085"/>
    <w:rsid w:val="75377F70"/>
    <w:rsid w:val="75527803"/>
    <w:rsid w:val="75835DC3"/>
    <w:rsid w:val="7627215F"/>
    <w:rsid w:val="76334C64"/>
    <w:rsid w:val="76516E0F"/>
    <w:rsid w:val="7655075C"/>
    <w:rsid w:val="767463CE"/>
    <w:rsid w:val="76E47C83"/>
    <w:rsid w:val="77043E82"/>
    <w:rsid w:val="7758241F"/>
    <w:rsid w:val="776C288D"/>
    <w:rsid w:val="778768D7"/>
    <w:rsid w:val="778D6AD3"/>
    <w:rsid w:val="77D44A90"/>
    <w:rsid w:val="78232A2D"/>
    <w:rsid w:val="78647D54"/>
    <w:rsid w:val="786B6BFC"/>
    <w:rsid w:val="787343EE"/>
    <w:rsid w:val="787C7F86"/>
    <w:rsid w:val="788A40D3"/>
    <w:rsid w:val="7892370F"/>
    <w:rsid w:val="78BA33AA"/>
    <w:rsid w:val="78C23FF4"/>
    <w:rsid w:val="7925068A"/>
    <w:rsid w:val="792719BE"/>
    <w:rsid w:val="793420B5"/>
    <w:rsid w:val="79366790"/>
    <w:rsid w:val="796E7CD8"/>
    <w:rsid w:val="79872B48"/>
    <w:rsid w:val="799F4335"/>
    <w:rsid w:val="79E61F64"/>
    <w:rsid w:val="79F04B91"/>
    <w:rsid w:val="79FC3536"/>
    <w:rsid w:val="7A5073DE"/>
    <w:rsid w:val="7A8A2404"/>
    <w:rsid w:val="7A9D43B7"/>
    <w:rsid w:val="7AD4117A"/>
    <w:rsid w:val="7AFA3FD7"/>
    <w:rsid w:val="7B011998"/>
    <w:rsid w:val="7B7610C6"/>
    <w:rsid w:val="7BBD6CF5"/>
    <w:rsid w:val="7BD858DD"/>
    <w:rsid w:val="7BD86483"/>
    <w:rsid w:val="7BDF0A19"/>
    <w:rsid w:val="7C1A7CA3"/>
    <w:rsid w:val="7C352D2F"/>
    <w:rsid w:val="7C4864CC"/>
    <w:rsid w:val="7CB579CC"/>
    <w:rsid w:val="7CBE6F2F"/>
    <w:rsid w:val="7CE16A13"/>
    <w:rsid w:val="7D3923AB"/>
    <w:rsid w:val="7D6A63DB"/>
    <w:rsid w:val="7D761851"/>
    <w:rsid w:val="7D9C6CE7"/>
    <w:rsid w:val="7DD65E4C"/>
    <w:rsid w:val="7E132BFC"/>
    <w:rsid w:val="7E267BFD"/>
    <w:rsid w:val="7E2B263C"/>
    <w:rsid w:val="7E7B59EF"/>
    <w:rsid w:val="7E81225C"/>
    <w:rsid w:val="7EA67F14"/>
    <w:rsid w:val="7ED4682F"/>
    <w:rsid w:val="7ED86152"/>
    <w:rsid w:val="7F207CC7"/>
    <w:rsid w:val="7F437511"/>
    <w:rsid w:val="7F820039"/>
    <w:rsid w:val="7FE17456"/>
    <w:rsid w:val="7FF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CF93D75-1C88-4AAE-AB25-42EC9055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59</Pages>
  <Words>3005</Words>
  <Characters>17135</Characters>
  <Application>Microsoft Office Word</Application>
  <DocSecurity>0</DocSecurity>
  <Lines>142</Lines>
  <Paragraphs>40</Paragraphs>
  <ScaleCrop>false</ScaleCrop>
  <Company>Microsoft</Company>
  <LinksUpToDate>false</LinksUpToDate>
  <CharactersWithSpaces>20100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25</cp:revision>
  <cp:lastPrinted>2021-03-29T09:12:00Z</cp:lastPrinted>
  <dcterms:created xsi:type="dcterms:W3CDTF">2023-02-02T09:21:00Z</dcterms:created>
  <dcterms:modified xsi:type="dcterms:W3CDTF">2025-11-02T14:36:00Z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